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608A63" w14:textId="77777777" w:rsidR="00257159" w:rsidRPr="00257159" w:rsidRDefault="00257159" w:rsidP="00257159">
      <w:pPr>
        <w:suppressAutoHyphens/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14:paraId="16A9D3D4" w14:textId="77777777" w:rsidR="00257159" w:rsidRPr="00257159" w:rsidRDefault="00257159" w:rsidP="00257159">
      <w:pPr>
        <w:keepNext/>
        <w:tabs>
          <w:tab w:val="num" w:pos="432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zh-CN"/>
        </w:rPr>
      </w:pPr>
    </w:p>
    <w:p w14:paraId="257131A4" w14:textId="77777777" w:rsidR="00E6382D" w:rsidRDefault="00E6382D" w:rsidP="00257159">
      <w:pPr>
        <w:numPr>
          <w:ilvl w:val="1"/>
          <w:numId w:val="10"/>
        </w:numPr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noProof/>
        </w:rPr>
        <w:drawing>
          <wp:inline distT="0" distB="0" distL="0" distR="0" wp14:anchorId="3F8567BA" wp14:editId="3B8EAE3B">
            <wp:extent cx="5946775" cy="840316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200" cy="8412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835F80" w14:textId="77777777" w:rsidR="00E6382D" w:rsidRDefault="00E6382D" w:rsidP="00257159">
      <w:pPr>
        <w:numPr>
          <w:ilvl w:val="1"/>
          <w:numId w:val="10"/>
        </w:numPr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14:paraId="77419ECA" w14:textId="77777777" w:rsidR="00E6382D" w:rsidRDefault="00E6382D" w:rsidP="00257159">
      <w:pPr>
        <w:numPr>
          <w:ilvl w:val="1"/>
          <w:numId w:val="10"/>
        </w:numPr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14:paraId="5D38C02B" w14:textId="77777777" w:rsidR="00E6382D" w:rsidRDefault="00E6382D" w:rsidP="00257159">
      <w:pPr>
        <w:numPr>
          <w:ilvl w:val="1"/>
          <w:numId w:val="10"/>
        </w:numPr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14:paraId="2A7F66C4" w14:textId="77777777" w:rsidR="00E6382D" w:rsidRDefault="00E6382D" w:rsidP="00257159">
      <w:pPr>
        <w:numPr>
          <w:ilvl w:val="1"/>
          <w:numId w:val="10"/>
        </w:numPr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14:paraId="013E8A22" w14:textId="65312C5A" w:rsidR="00257159" w:rsidRPr="00257159" w:rsidRDefault="00257159" w:rsidP="00257159">
      <w:pPr>
        <w:numPr>
          <w:ilvl w:val="1"/>
          <w:numId w:val="10"/>
        </w:numPr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257159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>Заседания педагогического совета являются открытыми: на них могут присутствовать представители всех групп участников образовательных отношений: родители (законные представители) воспитанников, представители учредителя МБДОУ, а также заинтересованные представители органов местного самоуправления, общественных объединений.</w:t>
      </w:r>
    </w:p>
    <w:p w14:paraId="5745E489" w14:textId="77777777" w:rsidR="00257159" w:rsidRPr="00257159" w:rsidRDefault="00257159" w:rsidP="00257159">
      <w:pPr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14:paraId="2F5D3FBA" w14:textId="77777777" w:rsidR="00257159" w:rsidRPr="00257159" w:rsidRDefault="00257159" w:rsidP="00257159">
      <w:pPr>
        <w:numPr>
          <w:ilvl w:val="0"/>
          <w:numId w:val="10"/>
        </w:numPr>
        <w:suppressAutoHyphens/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257159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Компетенция педагогического совета</w:t>
      </w:r>
    </w:p>
    <w:p w14:paraId="27628D5A" w14:textId="77777777" w:rsidR="00257159" w:rsidRPr="00257159" w:rsidRDefault="00257159" w:rsidP="00257159">
      <w:pPr>
        <w:numPr>
          <w:ilvl w:val="1"/>
          <w:numId w:val="10"/>
        </w:numPr>
        <w:suppressAutoHyphens/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257159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Педагогический совет определяет:</w:t>
      </w:r>
    </w:p>
    <w:p w14:paraId="0AD573D0" w14:textId="77777777" w:rsidR="00257159" w:rsidRPr="00257159" w:rsidRDefault="00257159" w:rsidP="00257159">
      <w:pPr>
        <w:numPr>
          <w:ilvl w:val="0"/>
          <w:numId w:val="9"/>
        </w:numPr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257159">
        <w:rPr>
          <w:rFonts w:ascii="Times New Roman" w:eastAsia="Calibri" w:hAnsi="Times New Roman" w:cs="Times New Roman"/>
          <w:sz w:val="28"/>
          <w:szCs w:val="28"/>
          <w:lang w:eastAsia="zh-CN"/>
        </w:rPr>
        <w:t>основные направления образовательной деятельности МБДОУ, в том числе теоретико-методологические аспекты и основания нововведений и инноваций, планируемых к реализации в МБДОУ;</w:t>
      </w:r>
    </w:p>
    <w:p w14:paraId="39C8BC4B" w14:textId="77777777" w:rsidR="00257159" w:rsidRPr="00257159" w:rsidRDefault="00257159" w:rsidP="00257159">
      <w:pPr>
        <w:numPr>
          <w:ilvl w:val="0"/>
          <w:numId w:val="9"/>
        </w:numPr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257159">
        <w:rPr>
          <w:rFonts w:ascii="Times New Roman" w:eastAsia="Calibri" w:hAnsi="Times New Roman" w:cs="Times New Roman"/>
          <w:sz w:val="28"/>
          <w:szCs w:val="28"/>
          <w:lang w:eastAsia="zh-CN"/>
        </w:rPr>
        <w:t>пути дифференциации, индивидуализации образовательного процесса, построения вариативного развивающего образования;</w:t>
      </w:r>
    </w:p>
    <w:p w14:paraId="64EC58E5" w14:textId="77777777" w:rsidR="00257159" w:rsidRPr="00257159" w:rsidRDefault="00257159" w:rsidP="00257159">
      <w:pPr>
        <w:numPr>
          <w:ilvl w:val="0"/>
          <w:numId w:val="9"/>
        </w:numPr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257159">
        <w:rPr>
          <w:rFonts w:ascii="Times New Roman" w:eastAsia="Calibri" w:hAnsi="Times New Roman" w:cs="Times New Roman"/>
          <w:sz w:val="28"/>
          <w:szCs w:val="28"/>
          <w:lang w:eastAsia="zh-CN"/>
        </w:rPr>
        <w:t>направления и пути реализации федерального государственного образовательного стандарта дошкольного образования;</w:t>
      </w:r>
    </w:p>
    <w:p w14:paraId="5A1B2640" w14:textId="77777777" w:rsidR="00257159" w:rsidRPr="00257159" w:rsidRDefault="00257159" w:rsidP="00257159">
      <w:pPr>
        <w:numPr>
          <w:ilvl w:val="0"/>
          <w:numId w:val="9"/>
        </w:numPr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257159">
        <w:rPr>
          <w:rFonts w:ascii="Times New Roman" w:eastAsia="Calibri" w:hAnsi="Times New Roman" w:cs="Times New Roman"/>
          <w:sz w:val="28"/>
          <w:szCs w:val="28"/>
          <w:lang w:eastAsia="zh-CN"/>
        </w:rPr>
        <w:t>примерную основу образовательную программу, парциальные образовательные программы, методики, формы организации образовательной работы для использования в образовательном процессе;</w:t>
      </w:r>
    </w:p>
    <w:p w14:paraId="5E975604" w14:textId="77777777" w:rsidR="00257159" w:rsidRPr="00257159" w:rsidRDefault="00257159" w:rsidP="00257159">
      <w:pPr>
        <w:numPr>
          <w:ilvl w:val="0"/>
          <w:numId w:val="9"/>
        </w:numPr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257159">
        <w:rPr>
          <w:rFonts w:ascii="Times New Roman" w:eastAsia="Calibri" w:hAnsi="Times New Roman" w:cs="Times New Roman"/>
          <w:sz w:val="28"/>
          <w:szCs w:val="28"/>
          <w:lang w:eastAsia="zh-CN"/>
        </w:rPr>
        <w:t>основные направления взаимодействия с родителями (законными представителями) воспитанников, в том числе образовательные проекты, реализуемые МБДОУ совместно с семьями воспитанников.</w:t>
      </w:r>
    </w:p>
    <w:p w14:paraId="6ECBBF73" w14:textId="77777777" w:rsidR="00257159" w:rsidRPr="00257159" w:rsidRDefault="00257159" w:rsidP="00257159">
      <w:pPr>
        <w:numPr>
          <w:ilvl w:val="1"/>
          <w:numId w:val="10"/>
        </w:numPr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257159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Педагогический совет осуществляет:</w:t>
      </w:r>
    </w:p>
    <w:p w14:paraId="197CA37A" w14:textId="77777777" w:rsidR="00257159" w:rsidRPr="00257159" w:rsidRDefault="00257159" w:rsidP="00257159">
      <w:pPr>
        <w:numPr>
          <w:ilvl w:val="0"/>
          <w:numId w:val="5"/>
        </w:numPr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257159">
        <w:rPr>
          <w:rFonts w:ascii="Times New Roman" w:eastAsia="Calibri" w:hAnsi="Times New Roman" w:cs="Times New Roman"/>
          <w:sz w:val="28"/>
          <w:szCs w:val="28"/>
          <w:lang w:eastAsia="zh-CN"/>
        </w:rPr>
        <w:t>информационно – аналитическую работу на основе достижений психолого-педагогической науки и практики образования, в том числе анализ реализации основной общеобразовательной программы дошкольного образования МБДОУ, анализ работы МБДОУ за учебный год и по отдельным направлениям деятельности;</w:t>
      </w:r>
    </w:p>
    <w:p w14:paraId="5D984D2B" w14:textId="77777777" w:rsidR="00257159" w:rsidRPr="00257159" w:rsidRDefault="00257159" w:rsidP="00257159">
      <w:pPr>
        <w:numPr>
          <w:ilvl w:val="0"/>
          <w:numId w:val="5"/>
        </w:numPr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257159">
        <w:rPr>
          <w:rFonts w:ascii="Times New Roman" w:eastAsia="Calibri" w:hAnsi="Times New Roman" w:cs="Times New Roman"/>
          <w:sz w:val="28"/>
          <w:szCs w:val="28"/>
          <w:lang w:eastAsia="zh-CN"/>
        </w:rPr>
        <w:t>разработку системы организационно – методического сопровождения процесса реализации основной общеобразовательной программы дошкольного образования МБДОУ;</w:t>
      </w:r>
    </w:p>
    <w:p w14:paraId="36D56042" w14:textId="77777777" w:rsidR="00257159" w:rsidRPr="00257159" w:rsidRDefault="00257159" w:rsidP="00257159">
      <w:pPr>
        <w:numPr>
          <w:ilvl w:val="0"/>
          <w:numId w:val="5"/>
        </w:numPr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257159">
        <w:rPr>
          <w:rFonts w:ascii="Times New Roman" w:eastAsia="Calibri" w:hAnsi="Times New Roman" w:cs="Times New Roman"/>
          <w:sz w:val="28"/>
          <w:szCs w:val="28"/>
          <w:lang w:eastAsia="zh-CN"/>
        </w:rPr>
        <w:t>изучение и обсуждение нормативных правовых документов в сфере дошкольного образования;</w:t>
      </w:r>
    </w:p>
    <w:p w14:paraId="32DAA48F" w14:textId="77777777" w:rsidR="00257159" w:rsidRPr="00257159" w:rsidRDefault="00257159" w:rsidP="00257159">
      <w:pPr>
        <w:numPr>
          <w:ilvl w:val="0"/>
          <w:numId w:val="5"/>
        </w:numPr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257159">
        <w:rPr>
          <w:rFonts w:ascii="Times New Roman" w:eastAsia="Calibri" w:hAnsi="Times New Roman" w:cs="Times New Roman"/>
          <w:sz w:val="28"/>
          <w:szCs w:val="28"/>
          <w:lang w:eastAsia="zh-CN"/>
        </w:rPr>
        <w:t>выбор средств обучения, в том числе игрового, спортивного, оздоровительного оборудования, инвентаря, необходимого для реализации основной общеобразовательной программы дошкольного образования МБДОУ;</w:t>
      </w:r>
    </w:p>
    <w:p w14:paraId="08E7E0F6" w14:textId="77777777" w:rsidR="00257159" w:rsidRPr="00257159" w:rsidRDefault="00257159" w:rsidP="00257159">
      <w:pPr>
        <w:numPr>
          <w:ilvl w:val="0"/>
          <w:numId w:val="5"/>
        </w:numPr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257159">
        <w:rPr>
          <w:rFonts w:ascii="Times New Roman" w:eastAsia="Calibri" w:hAnsi="Times New Roman" w:cs="Times New Roman"/>
          <w:sz w:val="28"/>
          <w:szCs w:val="28"/>
          <w:lang w:eastAsia="zh-CN"/>
        </w:rPr>
        <w:t>изучение, выбор (рекомендацию к использованию педагогическими работниками) систем педагогической диагностики;</w:t>
      </w:r>
    </w:p>
    <w:p w14:paraId="42ADFD22" w14:textId="77777777" w:rsidR="00257159" w:rsidRPr="00257159" w:rsidRDefault="00257159" w:rsidP="00257159">
      <w:pPr>
        <w:numPr>
          <w:ilvl w:val="0"/>
          <w:numId w:val="5"/>
        </w:numPr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257159">
        <w:rPr>
          <w:rFonts w:ascii="Times New Roman" w:eastAsia="Calibri" w:hAnsi="Times New Roman" w:cs="Times New Roman"/>
          <w:sz w:val="28"/>
          <w:szCs w:val="28"/>
          <w:lang w:eastAsia="zh-CN"/>
        </w:rPr>
        <w:t>анализ результатов педагогической диагностики;</w:t>
      </w:r>
    </w:p>
    <w:p w14:paraId="27D4CAEF" w14:textId="77777777" w:rsidR="00257159" w:rsidRPr="00257159" w:rsidRDefault="00257159" w:rsidP="00257159">
      <w:pPr>
        <w:numPr>
          <w:ilvl w:val="0"/>
          <w:numId w:val="5"/>
        </w:numPr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257159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>анализ готовности детей к учебной деятельности на этапе завершения ими дошкольного образования;</w:t>
      </w:r>
    </w:p>
    <w:p w14:paraId="2979F48A" w14:textId="77777777" w:rsidR="00257159" w:rsidRPr="00257159" w:rsidRDefault="00257159" w:rsidP="00257159">
      <w:pPr>
        <w:numPr>
          <w:ilvl w:val="0"/>
          <w:numId w:val="5"/>
        </w:numPr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257159">
        <w:rPr>
          <w:rFonts w:ascii="Times New Roman" w:eastAsia="Calibri" w:hAnsi="Times New Roman" w:cs="Times New Roman"/>
          <w:sz w:val="28"/>
          <w:szCs w:val="28"/>
          <w:lang w:eastAsia="zh-CN"/>
        </w:rPr>
        <w:t>поддержку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деятельность;</w:t>
      </w:r>
    </w:p>
    <w:p w14:paraId="46A71113" w14:textId="77777777" w:rsidR="00257159" w:rsidRPr="00257159" w:rsidRDefault="00257159" w:rsidP="00257159">
      <w:pPr>
        <w:numPr>
          <w:ilvl w:val="0"/>
          <w:numId w:val="5"/>
        </w:numPr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257159">
        <w:rPr>
          <w:rFonts w:ascii="Times New Roman" w:eastAsia="Calibri" w:hAnsi="Times New Roman" w:cs="Times New Roman"/>
          <w:sz w:val="28"/>
          <w:szCs w:val="28"/>
          <w:lang w:eastAsia="zh-CN"/>
        </w:rPr>
        <w:t>контроль за условиями реализации основной общеобразовательной программы дошкольного образования МБДОУ;</w:t>
      </w:r>
    </w:p>
    <w:p w14:paraId="1246CF8F" w14:textId="77777777" w:rsidR="00257159" w:rsidRPr="00257159" w:rsidRDefault="00257159" w:rsidP="00257159">
      <w:pPr>
        <w:numPr>
          <w:ilvl w:val="0"/>
          <w:numId w:val="5"/>
        </w:numPr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257159">
        <w:rPr>
          <w:rFonts w:ascii="Times New Roman" w:eastAsia="Calibri" w:hAnsi="Times New Roman" w:cs="Times New Roman"/>
          <w:sz w:val="28"/>
          <w:szCs w:val="28"/>
          <w:lang w:eastAsia="zh-CN"/>
        </w:rPr>
        <w:t>контроль реализации своих решений, соблюдения локальных нормативных актов МБДОУ;</w:t>
      </w:r>
    </w:p>
    <w:p w14:paraId="419569A1" w14:textId="77777777" w:rsidR="00257159" w:rsidRPr="00257159" w:rsidRDefault="00257159" w:rsidP="00257159">
      <w:pPr>
        <w:numPr>
          <w:ilvl w:val="0"/>
          <w:numId w:val="5"/>
        </w:numPr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257159">
        <w:rPr>
          <w:rFonts w:ascii="Times New Roman" w:eastAsia="Calibri" w:hAnsi="Times New Roman" w:cs="Times New Roman"/>
          <w:sz w:val="28"/>
          <w:szCs w:val="28"/>
          <w:lang w:eastAsia="zh-CN"/>
        </w:rPr>
        <w:t>организацию методической работы, в том числе участие в организации и проведении методических мероприятий.</w:t>
      </w:r>
    </w:p>
    <w:p w14:paraId="1C0226AC" w14:textId="77777777" w:rsidR="00257159" w:rsidRPr="00257159" w:rsidRDefault="00257159" w:rsidP="00257159">
      <w:pPr>
        <w:numPr>
          <w:ilvl w:val="1"/>
          <w:numId w:val="10"/>
        </w:numPr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257159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Педагогический совет участвует:</w:t>
      </w:r>
    </w:p>
    <w:p w14:paraId="19925E84" w14:textId="77777777" w:rsidR="00257159" w:rsidRPr="00257159" w:rsidRDefault="00257159" w:rsidP="00257159">
      <w:pPr>
        <w:numPr>
          <w:ilvl w:val="0"/>
          <w:numId w:val="1"/>
        </w:numPr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257159">
        <w:rPr>
          <w:rFonts w:ascii="Times New Roman" w:eastAsia="Calibri" w:hAnsi="Times New Roman" w:cs="Times New Roman"/>
          <w:sz w:val="28"/>
          <w:szCs w:val="28"/>
          <w:lang w:eastAsia="zh-CN"/>
        </w:rPr>
        <w:t>в разработке основной общеобразовательной программы дошкольного образования МБДОУ;</w:t>
      </w:r>
    </w:p>
    <w:p w14:paraId="1F40B31D" w14:textId="77777777" w:rsidR="00257159" w:rsidRPr="00257159" w:rsidRDefault="00257159" w:rsidP="00257159">
      <w:pPr>
        <w:numPr>
          <w:ilvl w:val="0"/>
          <w:numId w:val="1"/>
        </w:numPr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257159">
        <w:rPr>
          <w:rFonts w:ascii="Times New Roman" w:eastAsia="Calibri" w:hAnsi="Times New Roman" w:cs="Times New Roman"/>
          <w:sz w:val="28"/>
          <w:szCs w:val="28"/>
          <w:lang w:eastAsia="zh-CN"/>
        </w:rPr>
        <w:t>в разработке программы развития МБДОУ;</w:t>
      </w:r>
    </w:p>
    <w:p w14:paraId="10242C1D" w14:textId="77777777" w:rsidR="00257159" w:rsidRPr="00257159" w:rsidRDefault="00257159" w:rsidP="00257159">
      <w:pPr>
        <w:numPr>
          <w:ilvl w:val="0"/>
          <w:numId w:val="1"/>
        </w:numPr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257159">
        <w:rPr>
          <w:rFonts w:ascii="Times New Roman" w:eastAsia="Calibri" w:hAnsi="Times New Roman" w:cs="Times New Roman"/>
          <w:sz w:val="28"/>
          <w:szCs w:val="28"/>
          <w:lang w:eastAsia="zh-CN"/>
        </w:rPr>
        <w:t>в разработке различных программ и планов развития МБДОУ, в том числе долгосрочных, среднесрочных и краткосрочных;</w:t>
      </w:r>
    </w:p>
    <w:p w14:paraId="56BD2070" w14:textId="77777777" w:rsidR="00257159" w:rsidRPr="00257159" w:rsidRDefault="00257159" w:rsidP="00257159">
      <w:pPr>
        <w:numPr>
          <w:ilvl w:val="0"/>
          <w:numId w:val="1"/>
        </w:numPr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257159">
        <w:rPr>
          <w:rFonts w:ascii="Times New Roman" w:eastAsia="Calibri" w:hAnsi="Times New Roman" w:cs="Times New Roman"/>
          <w:sz w:val="28"/>
          <w:szCs w:val="28"/>
          <w:lang w:eastAsia="zh-CN"/>
        </w:rPr>
        <w:t>в разработке локальных нормативных актов МБДОУ, регламентирующих организацию образовательного процесса;</w:t>
      </w:r>
    </w:p>
    <w:p w14:paraId="3092429A" w14:textId="77777777" w:rsidR="00257159" w:rsidRPr="00257159" w:rsidRDefault="00257159" w:rsidP="00257159">
      <w:pPr>
        <w:numPr>
          <w:ilvl w:val="0"/>
          <w:numId w:val="1"/>
        </w:numPr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257159">
        <w:rPr>
          <w:rFonts w:ascii="Times New Roman" w:eastAsia="Calibri" w:hAnsi="Times New Roman" w:cs="Times New Roman"/>
          <w:sz w:val="28"/>
          <w:szCs w:val="28"/>
          <w:lang w:eastAsia="zh-CN"/>
        </w:rPr>
        <w:t>в создании развивающей предметно – пространственной среды МБДОУ.</w:t>
      </w:r>
    </w:p>
    <w:p w14:paraId="7611E695" w14:textId="77777777" w:rsidR="00257159" w:rsidRPr="00257159" w:rsidRDefault="00257159" w:rsidP="00257159">
      <w:pPr>
        <w:numPr>
          <w:ilvl w:val="1"/>
          <w:numId w:val="10"/>
        </w:numPr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257159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Педагогический совет рассматривает/заслушивает:</w:t>
      </w:r>
    </w:p>
    <w:p w14:paraId="27C7DDC3" w14:textId="77777777" w:rsidR="00257159" w:rsidRPr="00257159" w:rsidRDefault="00257159" w:rsidP="00257159">
      <w:pPr>
        <w:numPr>
          <w:ilvl w:val="0"/>
          <w:numId w:val="3"/>
        </w:numPr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257159">
        <w:rPr>
          <w:rFonts w:ascii="Times New Roman" w:eastAsia="Calibri" w:hAnsi="Times New Roman" w:cs="Times New Roman"/>
          <w:sz w:val="28"/>
          <w:szCs w:val="28"/>
          <w:lang w:eastAsia="zh-CN"/>
        </w:rPr>
        <w:t>отчет заведующего МБДОУ с анализом работы за учебный год;</w:t>
      </w:r>
    </w:p>
    <w:p w14:paraId="39935097" w14:textId="77777777" w:rsidR="00257159" w:rsidRPr="00257159" w:rsidRDefault="00257159" w:rsidP="00257159">
      <w:pPr>
        <w:numPr>
          <w:ilvl w:val="0"/>
          <w:numId w:val="3"/>
        </w:numPr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257159">
        <w:rPr>
          <w:rFonts w:ascii="Times New Roman" w:eastAsia="Calibri" w:hAnsi="Times New Roman" w:cs="Times New Roman"/>
          <w:sz w:val="28"/>
          <w:szCs w:val="28"/>
          <w:lang w:eastAsia="zh-CN"/>
        </w:rPr>
        <w:t>отчеты педагогических работников;</w:t>
      </w:r>
    </w:p>
    <w:p w14:paraId="63878705" w14:textId="77777777" w:rsidR="00257159" w:rsidRPr="00257159" w:rsidRDefault="00257159" w:rsidP="00257159">
      <w:pPr>
        <w:numPr>
          <w:ilvl w:val="0"/>
          <w:numId w:val="3"/>
        </w:numPr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257159">
        <w:rPr>
          <w:rFonts w:ascii="Times New Roman" w:eastAsia="Calibri" w:hAnsi="Times New Roman" w:cs="Times New Roman"/>
          <w:sz w:val="28"/>
          <w:szCs w:val="28"/>
          <w:lang w:eastAsia="zh-CN"/>
        </w:rPr>
        <w:t>доклады представителей и учреждений, взаимодействующих с МБДОУ по вопросам образования;</w:t>
      </w:r>
    </w:p>
    <w:p w14:paraId="6153C6AC" w14:textId="77777777" w:rsidR="00257159" w:rsidRPr="00257159" w:rsidRDefault="00257159" w:rsidP="00257159">
      <w:pPr>
        <w:numPr>
          <w:ilvl w:val="0"/>
          <w:numId w:val="3"/>
        </w:numPr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257159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итоговые документы </w:t>
      </w:r>
      <w:proofErr w:type="spellStart"/>
      <w:r w:rsidRPr="00257159">
        <w:rPr>
          <w:rFonts w:ascii="Times New Roman" w:eastAsia="Calibri" w:hAnsi="Times New Roman" w:cs="Times New Roman"/>
          <w:sz w:val="28"/>
          <w:szCs w:val="28"/>
          <w:lang w:eastAsia="zh-CN"/>
        </w:rPr>
        <w:t>контрольно</w:t>
      </w:r>
      <w:proofErr w:type="spellEnd"/>
      <w:r w:rsidRPr="00257159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– надзорных органов о результатах </w:t>
      </w:r>
      <w:proofErr w:type="spellStart"/>
      <w:r w:rsidRPr="00257159">
        <w:rPr>
          <w:rFonts w:ascii="Times New Roman" w:eastAsia="Calibri" w:hAnsi="Times New Roman" w:cs="Times New Roman"/>
          <w:sz w:val="28"/>
          <w:szCs w:val="28"/>
          <w:lang w:eastAsia="zh-CN"/>
        </w:rPr>
        <w:t>контрольно</w:t>
      </w:r>
      <w:proofErr w:type="spellEnd"/>
      <w:r w:rsidRPr="00257159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– надзорных мероприятий.</w:t>
      </w:r>
    </w:p>
    <w:p w14:paraId="65F997FD" w14:textId="77777777" w:rsidR="00257159" w:rsidRPr="00257159" w:rsidRDefault="00257159" w:rsidP="00257159">
      <w:pPr>
        <w:numPr>
          <w:ilvl w:val="1"/>
          <w:numId w:val="10"/>
        </w:numPr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257159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Педагогический совет принимает:</w:t>
      </w:r>
    </w:p>
    <w:p w14:paraId="3348A724" w14:textId="77777777" w:rsidR="00257159" w:rsidRPr="00257159" w:rsidRDefault="00257159" w:rsidP="00257159">
      <w:pPr>
        <w:numPr>
          <w:ilvl w:val="0"/>
          <w:numId w:val="4"/>
        </w:numPr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257159">
        <w:rPr>
          <w:rFonts w:ascii="Times New Roman" w:eastAsia="Calibri" w:hAnsi="Times New Roman" w:cs="Times New Roman"/>
          <w:sz w:val="28"/>
          <w:szCs w:val="28"/>
          <w:lang w:eastAsia="zh-CN"/>
        </w:rPr>
        <w:t>основную общеобразовательную программу дошкольного образования МБДОУ;</w:t>
      </w:r>
    </w:p>
    <w:p w14:paraId="0540EEF1" w14:textId="77777777" w:rsidR="00257159" w:rsidRPr="00257159" w:rsidRDefault="00257159" w:rsidP="00257159">
      <w:pPr>
        <w:numPr>
          <w:ilvl w:val="0"/>
          <w:numId w:val="4"/>
        </w:numPr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257159">
        <w:rPr>
          <w:rFonts w:ascii="Times New Roman" w:eastAsia="Calibri" w:hAnsi="Times New Roman" w:cs="Times New Roman"/>
          <w:sz w:val="28"/>
          <w:szCs w:val="28"/>
          <w:lang w:eastAsia="zh-CN"/>
        </w:rPr>
        <w:t>программу развития МБДОУ;</w:t>
      </w:r>
    </w:p>
    <w:p w14:paraId="271B4561" w14:textId="77777777" w:rsidR="00257159" w:rsidRPr="00257159" w:rsidRDefault="00257159" w:rsidP="00257159">
      <w:pPr>
        <w:numPr>
          <w:ilvl w:val="0"/>
          <w:numId w:val="4"/>
        </w:numPr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257159">
        <w:rPr>
          <w:rFonts w:ascii="Times New Roman" w:eastAsia="Calibri" w:hAnsi="Times New Roman" w:cs="Times New Roman"/>
          <w:sz w:val="28"/>
          <w:szCs w:val="28"/>
          <w:lang w:eastAsia="zh-CN"/>
        </w:rPr>
        <w:t>план работы МБДОУ на учебный год;</w:t>
      </w:r>
    </w:p>
    <w:p w14:paraId="5C416C0F" w14:textId="77777777" w:rsidR="00257159" w:rsidRPr="00257159" w:rsidRDefault="00257159" w:rsidP="00257159">
      <w:pPr>
        <w:numPr>
          <w:ilvl w:val="0"/>
          <w:numId w:val="4"/>
        </w:numPr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257159">
        <w:rPr>
          <w:rFonts w:ascii="Times New Roman" w:eastAsia="Calibri" w:hAnsi="Times New Roman" w:cs="Times New Roman"/>
          <w:sz w:val="28"/>
          <w:szCs w:val="28"/>
          <w:lang w:eastAsia="zh-CN"/>
        </w:rPr>
        <w:t>локальные нормативные акты МБДОУ, регламентирующие организацию образовательного процесса.</w:t>
      </w:r>
    </w:p>
    <w:p w14:paraId="54DB62C6" w14:textId="77777777" w:rsidR="00257159" w:rsidRPr="00257159" w:rsidRDefault="00257159" w:rsidP="00257159">
      <w:pPr>
        <w:numPr>
          <w:ilvl w:val="1"/>
          <w:numId w:val="10"/>
        </w:numPr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257159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Педагогический совет принимает решения:</w:t>
      </w:r>
    </w:p>
    <w:p w14:paraId="7F693246" w14:textId="77777777" w:rsidR="00257159" w:rsidRPr="00257159" w:rsidRDefault="00257159" w:rsidP="00257159">
      <w:pPr>
        <w:numPr>
          <w:ilvl w:val="0"/>
          <w:numId w:val="6"/>
        </w:numPr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257159">
        <w:rPr>
          <w:rFonts w:ascii="Times New Roman" w:eastAsia="Calibri" w:hAnsi="Times New Roman" w:cs="Times New Roman"/>
          <w:sz w:val="28"/>
          <w:szCs w:val="28"/>
          <w:lang w:eastAsia="zh-CN"/>
        </w:rPr>
        <w:t>об организации и проведении праздников и мероприятий в МБДОУ;</w:t>
      </w:r>
    </w:p>
    <w:p w14:paraId="01BA9A4D" w14:textId="77777777" w:rsidR="00257159" w:rsidRPr="00257159" w:rsidRDefault="00257159" w:rsidP="00257159">
      <w:pPr>
        <w:numPr>
          <w:ilvl w:val="0"/>
          <w:numId w:val="6"/>
        </w:numPr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257159">
        <w:rPr>
          <w:rFonts w:ascii="Times New Roman" w:eastAsia="Calibri" w:hAnsi="Times New Roman" w:cs="Times New Roman"/>
          <w:sz w:val="28"/>
          <w:szCs w:val="28"/>
          <w:lang w:eastAsia="zh-CN"/>
        </w:rPr>
        <w:t>о поддержании творческих поисков и опытно – экспериментальной работы педагогических работников;</w:t>
      </w:r>
    </w:p>
    <w:p w14:paraId="6EBE1A9E" w14:textId="77777777" w:rsidR="00257159" w:rsidRPr="00257159" w:rsidRDefault="00257159" w:rsidP="00257159">
      <w:pPr>
        <w:numPr>
          <w:ilvl w:val="0"/>
          <w:numId w:val="6"/>
        </w:numPr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257159">
        <w:rPr>
          <w:rFonts w:ascii="Times New Roman" w:eastAsia="Calibri" w:hAnsi="Times New Roman" w:cs="Times New Roman"/>
          <w:sz w:val="28"/>
          <w:szCs w:val="28"/>
          <w:lang w:eastAsia="zh-CN"/>
        </w:rPr>
        <w:t>о награждении, поощрении педагогических работников МБДОУ;</w:t>
      </w:r>
    </w:p>
    <w:p w14:paraId="0E100468" w14:textId="77777777" w:rsidR="00257159" w:rsidRPr="00257159" w:rsidRDefault="00257159" w:rsidP="00257159">
      <w:pPr>
        <w:numPr>
          <w:ilvl w:val="0"/>
          <w:numId w:val="6"/>
        </w:numPr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257159">
        <w:rPr>
          <w:rFonts w:ascii="Times New Roman" w:eastAsia="Calibri" w:hAnsi="Times New Roman" w:cs="Times New Roman"/>
          <w:sz w:val="28"/>
          <w:szCs w:val="28"/>
          <w:lang w:eastAsia="zh-CN"/>
        </w:rPr>
        <w:t>о представлении педагогических работников МБДОУ к награждению отраслевыми и ведомственными наградами;</w:t>
      </w:r>
    </w:p>
    <w:p w14:paraId="1785CEA5" w14:textId="77777777" w:rsidR="00257159" w:rsidRPr="00257159" w:rsidRDefault="00257159" w:rsidP="00257159">
      <w:pPr>
        <w:numPr>
          <w:ilvl w:val="0"/>
          <w:numId w:val="6"/>
        </w:numPr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257159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>о создании временных творческих объединений с приглашением специалистов различного профиля.</w:t>
      </w:r>
    </w:p>
    <w:p w14:paraId="035540A6" w14:textId="77777777" w:rsidR="00257159" w:rsidRPr="00257159" w:rsidRDefault="00257159" w:rsidP="00257159">
      <w:pPr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14:paraId="789DD653" w14:textId="77777777" w:rsidR="00257159" w:rsidRPr="00257159" w:rsidRDefault="00257159" w:rsidP="00257159">
      <w:pPr>
        <w:numPr>
          <w:ilvl w:val="0"/>
          <w:numId w:val="10"/>
        </w:numPr>
        <w:suppressAutoHyphens/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257159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Права педагогического совета.</w:t>
      </w:r>
    </w:p>
    <w:p w14:paraId="5A342CEF" w14:textId="77777777" w:rsidR="00257159" w:rsidRPr="00257159" w:rsidRDefault="00257159" w:rsidP="00257159">
      <w:pPr>
        <w:numPr>
          <w:ilvl w:val="1"/>
          <w:numId w:val="10"/>
        </w:numPr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257159">
        <w:rPr>
          <w:rFonts w:ascii="Times New Roman" w:eastAsia="Calibri" w:hAnsi="Times New Roman" w:cs="Times New Roman"/>
          <w:sz w:val="28"/>
          <w:szCs w:val="28"/>
          <w:lang w:eastAsia="zh-CN"/>
        </w:rPr>
        <w:t>В соответствии со своей компетенцией, установленной настоящим Положением, педагогический совет имеет право:</w:t>
      </w:r>
    </w:p>
    <w:p w14:paraId="1EACA445" w14:textId="77777777" w:rsidR="00257159" w:rsidRPr="00257159" w:rsidRDefault="00257159" w:rsidP="00257159">
      <w:pPr>
        <w:numPr>
          <w:ilvl w:val="0"/>
          <w:numId w:val="7"/>
        </w:numPr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257159">
        <w:rPr>
          <w:rFonts w:ascii="Times New Roman" w:eastAsia="Calibri" w:hAnsi="Times New Roman" w:cs="Times New Roman"/>
          <w:sz w:val="28"/>
          <w:szCs w:val="28"/>
          <w:lang w:eastAsia="zh-CN"/>
        </w:rPr>
        <w:t>обращаться к администрации МБДОУ, коллегиальным органам управления МБДОУ и получать информацию по результатам рассмотрения обращений;</w:t>
      </w:r>
    </w:p>
    <w:p w14:paraId="60269D91" w14:textId="77777777" w:rsidR="00257159" w:rsidRPr="00257159" w:rsidRDefault="00257159" w:rsidP="00257159">
      <w:pPr>
        <w:numPr>
          <w:ilvl w:val="0"/>
          <w:numId w:val="7"/>
        </w:numPr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257159">
        <w:rPr>
          <w:rFonts w:ascii="Times New Roman" w:eastAsia="Calibri" w:hAnsi="Times New Roman" w:cs="Times New Roman"/>
          <w:sz w:val="28"/>
          <w:szCs w:val="28"/>
          <w:lang w:eastAsia="zh-CN"/>
        </w:rPr>
        <w:t>приглашать на свои заседания любых специалистов для получения квалифицированных консультаций;</w:t>
      </w:r>
    </w:p>
    <w:p w14:paraId="4477ADD9" w14:textId="77777777" w:rsidR="00257159" w:rsidRPr="00257159" w:rsidRDefault="00257159" w:rsidP="00257159">
      <w:pPr>
        <w:numPr>
          <w:ilvl w:val="0"/>
          <w:numId w:val="7"/>
        </w:numPr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257159">
        <w:rPr>
          <w:rFonts w:ascii="Times New Roman" w:eastAsia="Calibri" w:hAnsi="Times New Roman" w:cs="Times New Roman"/>
          <w:sz w:val="28"/>
          <w:szCs w:val="28"/>
          <w:lang w:eastAsia="zh-CN"/>
        </w:rPr>
        <w:t>разрабатывать локальные нормативные акты МБДОУ, регламентирующие организацию образовательного процесса;</w:t>
      </w:r>
    </w:p>
    <w:p w14:paraId="3E55466F" w14:textId="77777777" w:rsidR="00257159" w:rsidRPr="00257159" w:rsidRDefault="00257159" w:rsidP="00257159">
      <w:pPr>
        <w:numPr>
          <w:ilvl w:val="0"/>
          <w:numId w:val="7"/>
        </w:numPr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257159">
        <w:rPr>
          <w:rFonts w:ascii="Times New Roman" w:eastAsia="Calibri" w:hAnsi="Times New Roman" w:cs="Times New Roman"/>
          <w:sz w:val="28"/>
          <w:szCs w:val="28"/>
          <w:lang w:eastAsia="zh-CN"/>
        </w:rPr>
        <w:t>разрабатывать основную общеобразовательную программу дошкольного образования МБДОУ, программу развития МБДОУ;</w:t>
      </w:r>
    </w:p>
    <w:p w14:paraId="687BD9AD" w14:textId="77777777" w:rsidR="00257159" w:rsidRPr="00257159" w:rsidRDefault="00257159" w:rsidP="00257159">
      <w:pPr>
        <w:numPr>
          <w:ilvl w:val="0"/>
          <w:numId w:val="7"/>
        </w:numPr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257159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вносить изменения в содержание документов, разрабатываемых и принимаемых педагогическим советом; </w:t>
      </w:r>
    </w:p>
    <w:p w14:paraId="725ABB61" w14:textId="77777777" w:rsidR="00257159" w:rsidRPr="00257159" w:rsidRDefault="00257159" w:rsidP="00257159">
      <w:pPr>
        <w:numPr>
          <w:ilvl w:val="0"/>
          <w:numId w:val="7"/>
        </w:numPr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257159">
        <w:rPr>
          <w:rFonts w:ascii="Times New Roman" w:eastAsia="Calibri" w:hAnsi="Times New Roman" w:cs="Times New Roman"/>
          <w:sz w:val="28"/>
          <w:szCs w:val="28"/>
          <w:lang w:eastAsia="zh-CN"/>
        </w:rPr>
        <w:t>давать разъяснения и принимать меры по рассматриваемым обращениям, по соблюдению локальных актов ДОУ;</w:t>
      </w:r>
    </w:p>
    <w:p w14:paraId="1DD369E8" w14:textId="77777777" w:rsidR="00257159" w:rsidRPr="00257159" w:rsidRDefault="00257159" w:rsidP="00257159">
      <w:pPr>
        <w:numPr>
          <w:ilvl w:val="0"/>
          <w:numId w:val="7"/>
        </w:numPr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257159">
        <w:rPr>
          <w:rFonts w:ascii="Times New Roman" w:eastAsia="Calibri" w:hAnsi="Times New Roman" w:cs="Times New Roman"/>
          <w:sz w:val="28"/>
          <w:szCs w:val="28"/>
          <w:lang w:eastAsia="zh-CN"/>
        </w:rPr>
        <w:t>рекомендовать разработки педагогических работников МБДОУ к публикации;</w:t>
      </w:r>
    </w:p>
    <w:p w14:paraId="5292B1E3" w14:textId="77777777" w:rsidR="00257159" w:rsidRPr="00257159" w:rsidRDefault="00257159" w:rsidP="00257159">
      <w:pPr>
        <w:numPr>
          <w:ilvl w:val="0"/>
          <w:numId w:val="7"/>
        </w:numPr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257159">
        <w:rPr>
          <w:rFonts w:ascii="Times New Roman" w:eastAsia="Calibri" w:hAnsi="Times New Roman" w:cs="Times New Roman"/>
          <w:sz w:val="28"/>
          <w:szCs w:val="28"/>
          <w:lang w:eastAsia="zh-CN"/>
        </w:rPr>
        <w:t>рекомендовать работникам МБДОУ повышение квалификации;</w:t>
      </w:r>
    </w:p>
    <w:p w14:paraId="60BF2BAD" w14:textId="77777777" w:rsidR="00257159" w:rsidRPr="00257159" w:rsidRDefault="00257159" w:rsidP="00257159">
      <w:pPr>
        <w:numPr>
          <w:ilvl w:val="0"/>
          <w:numId w:val="7"/>
        </w:numPr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257159">
        <w:rPr>
          <w:rFonts w:ascii="Times New Roman" w:eastAsia="Calibri" w:hAnsi="Times New Roman" w:cs="Times New Roman"/>
          <w:sz w:val="28"/>
          <w:szCs w:val="28"/>
          <w:lang w:eastAsia="zh-CN"/>
        </w:rPr>
        <w:t>рекомендовать представителей МБДОУ для участия в профессиональных конкурсах.</w:t>
      </w:r>
    </w:p>
    <w:p w14:paraId="20FB805D" w14:textId="77777777" w:rsidR="00257159" w:rsidRPr="00257159" w:rsidRDefault="00257159" w:rsidP="00257159">
      <w:pPr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14:paraId="6B783491" w14:textId="77777777" w:rsidR="00257159" w:rsidRPr="00257159" w:rsidRDefault="00257159" w:rsidP="00257159">
      <w:pPr>
        <w:numPr>
          <w:ilvl w:val="0"/>
          <w:numId w:val="10"/>
        </w:numPr>
        <w:suppressAutoHyphens/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257159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Ответственность педагогического совета</w:t>
      </w:r>
    </w:p>
    <w:p w14:paraId="7D859522" w14:textId="77777777" w:rsidR="00257159" w:rsidRPr="00257159" w:rsidRDefault="00257159" w:rsidP="00257159">
      <w:pPr>
        <w:numPr>
          <w:ilvl w:val="1"/>
          <w:numId w:val="10"/>
        </w:numPr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257159">
        <w:rPr>
          <w:rFonts w:ascii="Times New Roman" w:eastAsia="Calibri" w:hAnsi="Times New Roman" w:cs="Times New Roman"/>
          <w:sz w:val="28"/>
          <w:szCs w:val="28"/>
          <w:lang w:eastAsia="zh-CN"/>
        </w:rPr>
        <w:t>Педагогический совет несет ответственность за:</w:t>
      </w:r>
    </w:p>
    <w:p w14:paraId="08B7404D" w14:textId="77777777" w:rsidR="00257159" w:rsidRPr="00257159" w:rsidRDefault="00257159" w:rsidP="00257159">
      <w:pPr>
        <w:numPr>
          <w:ilvl w:val="0"/>
          <w:numId w:val="8"/>
        </w:numPr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257159">
        <w:rPr>
          <w:rFonts w:ascii="Times New Roman" w:eastAsia="Calibri" w:hAnsi="Times New Roman" w:cs="Times New Roman"/>
          <w:sz w:val="28"/>
          <w:szCs w:val="28"/>
          <w:lang w:eastAsia="zh-CN"/>
        </w:rPr>
        <w:t>соблюдение в процессе осуществления деятельности законодательства Российской Федерации в сфере образования;</w:t>
      </w:r>
    </w:p>
    <w:p w14:paraId="792A82B1" w14:textId="77777777" w:rsidR="00257159" w:rsidRPr="00257159" w:rsidRDefault="00257159" w:rsidP="00257159">
      <w:pPr>
        <w:numPr>
          <w:ilvl w:val="0"/>
          <w:numId w:val="8"/>
        </w:numPr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257159">
        <w:rPr>
          <w:rFonts w:ascii="Times New Roman" w:eastAsia="Calibri" w:hAnsi="Times New Roman" w:cs="Times New Roman"/>
          <w:sz w:val="28"/>
          <w:szCs w:val="28"/>
          <w:lang w:eastAsia="zh-CN"/>
        </w:rPr>
        <w:t>соответствие принятых решений действующему законодательству и локальным нормативным актам МБДОУ;</w:t>
      </w:r>
    </w:p>
    <w:p w14:paraId="6EE4AD65" w14:textId="77777777" w:rsidR="00257159" w:rsidRPr="00257159" w:rsidRDefault="00257159" w:rsidP="00257159">
      <w:pPr>
        <w:numPr>
          <w:ilvl w:val="0"/>
          <w:numId w:val="8"/>
        </w:numPr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257159">
        <w:rPr>
          <w:rFonts w:ascii="Times New Roman" w:eastAsia="Calibri" w:hAnsi="Times New Roman" w:cs="Times New Roman"/>
          <w:sz w:val="28"/>
          <w:szCs w:val="28"/>
          <w:lang w:eastAsia="zh-CN"/>
        </w:rPr>
        <w:t>качественное и своевременное выполнение планов и решений, в том числе направленных на совершенствование деятельности МБДОУ;</w:t>
      </w:r>
    </w:p>
    <w:p w14:paraId="55DCE783" w14:textId="77777777" w:rsidR="00257159" w:rsidRPr="00257159" w:rsidRDefault="00257159" w:rsidP="00257159">
      <w:pPr>
        <w:numPr>
          <w:ilvl w:val="0"/>
          <w:numId w:val="8"/>
        </w:numPr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257159">
        <w:rPr>
          <w:rFonts w:ascii="Times New Roman" w:eastAsia="Calibri" w:hAnsi="Times New Roman" w:cs="Times New Roman"/>
          <w:sz w:val="28"/>
          <w:szCs w:val="28"/>
          <w:lang w:eastAsia="zh-CN"/>
        </w:rPr>
        <w:t>педагогически целесообразный выбор педагогических методик, форм, средств и методов организации образовательного процесса;</w:t>
      </w:r>
    </w:p>
    <w:p w14:paraId="16AA751E" w14:textId="77777777" w:rsidR="00257159" w:rsidRPr="00257159" w:rsidRDefault="00257159" w:rsidP="00257159">
      <w:pPr>
        <w:numPr>
          <w:ilvl w:val="0"/>
          <w:numId w:val="8"/>
        </w:numPr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257159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создание благоприятных условий развития детей в соответствии с их возрастными и </w:t>
      </w:r>
      <w:proofErr w:type="gramStart"/>
      <w:r w:rsidRPr="00257159">
        <w:rPr>
          <w:rFonts w:ascii="Times New Roman" w:eastAsia="Calibri" w:hAnsi="Times New Roman" w:cs="Times New Roman"/>
          <w:sz w:val="28"/>
          <w:szCs w:val="28"/>
          <w:lang w:eastAsia="zh-CN"/>
        </w:rPr>
        <w:t>индивидуальными особенностями</w:t>
      </w:r>
      <w:proofErr w:type="gramEnd"/>
      <w:r w:rsidRPr="00257159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и склонностями;</w:t>
      </w:r>
    </w:p>
    <w:p w14:paraId="245BC249" w14:textId="77777777" w:rsidR="00257159" w:rsidRPr="00257159" w:rsidRDefault="00257159" w:rsidP="00257159">
      <w:pPr>
        <w:numPr>
          <w:ilvl w:val="0"/>
          <w:numId w:val="8"/>
        </w:numPr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257159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осуществление контроля за условиями реализации основной общеобразовательной программы дошкольного образования МБДОУ; </w:t>
      </w:r>
    </w:p>
    <w:p w14:paraId="6F3941CF" w14:textId="77777777" w:rsidR="00257159" w:rsidRPr="00257159" w:rsidRDefault="00257159" w:rsidP="00257159">
      <w:pPr>
        <w:numPr>
          <w:ilvl w:val="0"/>
          <w:numId w:val="8"/>
        </w:numPr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257159">
        <w:rPr>
          <w:rFonts w:ascii="Times New Roman" w:eastAsia="Calibri" w:hAnsi="Times New Roman" w:cs="Times New Roman"/>
          <w:sz w:val="28"/>
          <w:szCs w:val="28"/>
          <w:lang w:eastAsia="zh-CN"/>
        </w:rPr>
        <w:t>квалифицированную и объективную оценку деятельности МБДОУ;</w:t>
      </w:r>
    </w:p>
    <w:p w14:paraId="029E937F" w14:textId="77777777" w:rsidR="00257159" w:rsidRPr="00257159" w:rsidRDefault="00257159" w:rsidP="00257159">
      <w:pPr>
        <w:numPr>
          <w:ilvl w:val="0"/>
          <w:numId w:val="8"/>
        </w:numPr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257159">
        <w:rPr>
          <w:rFonts w:ascii="Times New Roman" w:eastAsia="Calibri" w:hAnsi="Times New Roman" w:cs="Times New Roman"/>
          <w:sz w:val="28"/>
          <w:szCs w:val="28"/>
          <w:lang w:eastAsia="zh-CN"/>
        </w:rPr>
        <w:t>выполнение плана своей работы;</w:t>
      </w:r>
    </w:p>
    <w:p w14:paraId="188D14D4" w14:textId="77777777" w:rsidR="00257159" w:rsidRPr="00257159" w:rsidRDefault="00257159" w:rsidP="00257159">
      <w:pPr>
        <w:numPr>
          <w:ilvl w:val="0"/>
          <w:numId w:val="8"/>
        </w:numPr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257159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>результаты деятельности МБДОУ.</w:t>
      </w:r>
    </w:p>
    <w:p w14:paraId="7764CA81" w14:textId="77777777" w:rsidR="00257159" w:rsidRPr="00257159" w:rsidRDefault="00257159" w:rsidP="00257159">
      <w:pPr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14:paraId="70B99E43" w14:textId="77777777" w:rsidR="00257159" w:rsidRPr="00257159" w:rsidRDefault="00257159" w:rsidP="00257159">
      <w:pPr>
        <w:numPr>
          <w:ilvl w:val="0"/>
          <w:numId w:val="10"/>
        </w:numPr>
        <w:suppressAutoHyphens/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257159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Регламент работы педагогического совета</w:t>
      </w:r>
    </w:p>
    <w:p w14:paraId="1BF963A8" w14:textId="77777777" w:rsidR="00257159" w:rsidRPr="00257159" w:rsidRDefault="00257159" w:rsidP="00257159">
      <w:pPr>
        <w:numPr>
          <w:ilvl w:val="1"/>
          <w:numId w:val="10"/>
        </w:numPr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257159">
        <w:rPr>
          <w:rFonts w:ascii="Times New Roman" w:eastAsia="Calibri" w:hAnsi="Times New Roman" w:cs="Times New Roman"/>
          <w:sz w:val="28"/>
          <w:szCs w:val="28"/>
          <w:lang w:eastAsia="zh-CN"/>
        </w:rPr>
        <w:t>Педагогический совет проводится не реже четырех раз в течение учебного года. При необходимости проводятся внеплановые педагогические советы.</w:t>
      </w:r>
    </w:p>
    <w:p w14:paraId="4970EC7D" w14:textId="77777777" w:rsidR="00257159" w:rsidRPr="00257159" w:rsidRDefault="00257159" w:rsidP="00257159">
      <w:pPr>
        <w:numPr>
          <w:ilvl w:val="1"/>
          <w:numId w:val="10"/>
        </w:numPr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257159">
        <w:rPr>
          <w:rFonts w:ascii="Times New Roman" w:eastAsia="Calibri" w:hAnsi="Times New Roman" w:cs="Times New Roman"/>
          <w:sz w:val="28"/>
          <w:szCs w:val="28"/>
          <w:lang w:eastAsia="zh-CN"/>
        </w:rPr>
        <w:t>Тематика заседаний педагогического совета включается в годовой план работы МБДОУ с учетом целей и задач работы МБДОУ и утверждается на первом в учебном году заседании педагогического совета.</w:t>
      </w:r>
    </w:p>
    <w:p w14:paraId="0C2D43B1" w14:textId="77777777" w:rsidR="00257159" w:rsidRPr="00257159" w:rsidRDefault="00257159" w:rsidP="00257159">
      <w:pPr>
        <w:numPr>
          <w:ilvl w:val="1"/>
          <w:numId w:val="10"/>
        </w:numPr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257159">
        <w:rPr>
          <w:rFonts w:ascii="Times New Roman" w:eastAsia="Calibri" w:hAnsi="Times New Roman" w:cs="Times New Roman"/>
          <w:sz w:val="28"/>
          <w:szCs w:val="28"/>
          <w:lang w:eastAsia="zh-CN"/>
        </w:rPr>
        <w:t>Работой педагогического совета руководит председатель педагогического совета.</w:t>
      </w:r>
    </w:p>
    <w:p w14:paraId="3F8A8D55" w14:textId="77777777" w:rsidR="00257159" w:rsidRPr="00257159" w:rsidRDefault="00257159" w:rsidP="00257159">
      <w:pPr>
        <w:numPr>
          <w:ilvl w:val="1"/>
          <w:numId w:val="10"/>
        </w:numPr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257159">
        <w:rPr>
          <w:rFonts w:ascii="Times New Roman" w:eastAsia="Calibri" w:hAnsi="Times New Roman" w:cs="Times New Roman"/>
          <w:sz w:val="28"/>
          <w:szCs w:val="28"/>
          <w:lang w:eastAsia="zh-CN"/>
        </w:rPr>
        <w:t>Время, место и повестка дня заседания педагогического совета сообщается не позднее, чем за две недели до его проведения с целью подготовки каждого педагога к обсуждению темы и обнародуется секретарем педагогического совета на информационном стенде МБДОУ для педагогических работников.</w:t>
      </w:r>
    </w:p>
    <w:p w14:paraId="415CB9EA" w14:textId="77777777" w:rsidR="00257159" w:rsidRPr="00257159" w:rsidRDefault="00257159" w:rsidP="00257159">
      <w:pPr>
        <w:numPr>
          <w:ilvl w:val="1"/>
          <w:numId w:val="10"/>
        </w:numPr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257159">
        <w:rPr>
          <w:rFonts w:ascii="Times New Roman" w:eastAsia="Calibri" w:hAnsi="Times New Roman" w:cs="Times New Roman"/>
          <w:sz w:val="28"/>
          <w:szCs w:val="28"/>
          <w:lang w:eastAsia="zh-CN"/>
        </w:rPr>
        <w:t>Для подготовки и проведения педагогического совета при необходимости создается инициативная группа педагогов.</w:t>
      </w:r>
    </w:p>
    <w:p w14:paraId="1D551D27" w14:textId="77777777" w:rsidR="00257159" w:rsidRPr="00257159" w:rsidRDefault="00257159" w:rsidP="00257159">
      <w:pPr>
        <w:numPr>
          <w:ilvl w:val="1"/>
          <w:numId w:val="10"/>
        </w:numPr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257159">
        <w:rPr>
          <w:rFonts w:ascii="Times New Roman" w:eastAsia="Calibri" w:hAnsi="Times New Roman" w:cs="Times New Roman"/>
          <w:sz w:val="28"/>
          <w:szCs w:val="28"/>
          <w:lang w:eastAsia="zh-CN"/>
        </w:rPr>
        <w:t>Решения педагогического совета принимаются открытым голосованием простым большинством голосов. Решения считаются правомочными, если на заседании педагогического совета МБДОУ присутствовало не менее двух третей состава, и считаются принятыми, если за решение проголосовало более половины присутствовавших на заседании.</w:t>
      </w:r>
    </w:p>
    <w:p w14:paraId="654C1E28" w14:textId="77777777" w:rsidR="00257159" w:rsidRPr="00257159" w:rsidRDefault="00257159" w:rsidP="00257159">
      <w:pPr>
        <w:numPr>
          <w:ilvl w:val="1"/>
          <w:numId w:val="10"/>
        </w:numPr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257159">
        <w:rPr>
          <w:rFonts w:ascii="Times New Roman" w:eastAsia="Calibri" w:hAnsi="Times New Roman" w:cs="Times New Roman"/>
          <w:sz w:val="28"/>
          <w:szCs w:val="28"/>
          <w:lang w:eastAsia="zh-CN"/>
        </w:rPr>
        <w:t>Решения педагогического совета после утверждения заведующим МБДОУ становятся обязательными для всех членов педагогического коллектива.</w:t>
      </w:r>
    </w:p>
    <w:p w14:paraId="342DDF31" w14:textId="77777777" w:rsidR="00257159" w:rsidRPr="00257159" w:rsidRDefault="00257159" w:rsidP="00257159">
      <w:pPr>
        <w:numPr>
          <w:ilvl w:val="1"/>
          <w:numId w:val="10"/>
        </w:numPr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257159">
        <w:rPr>
          <w:rFonts w:ascii="Times New Roman" w:eastAsia="Calibri" w:hAnsi="Times New Roman" w:cs="Times New Roman"/>
          <w:sz w:val="28"/>
          <w:szCs w:val="28"/>
          <w:lang w:eastAsia="zh-CN"/>
        </w:rPr>
        <w:t>Организацию выполнения решений педагогического совета осуществляет заведующий МБДОУ и ответственные лица, указанные в решении. Результаты этой работы сообщаются членам педагогического совета на последующих его заседаниях.</w:t>
      </w:r>
    </w:p>
    <w:p w14:paraId="5ED81B8A" w14:textId="77777777" w:rsidR="00257159" w:rsidRPr="00257159" w:rsidRDefault="00257159" w:rsidP="00257159">
      <w:pPr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14:paraId="23A55494" w14:textId="77777777" w:rsidR="00257159" w:rsidRPr="00257159" w:rsidRDefault="00257159" w:rsidP="00257159">
      <w:pPr>
        <w:numPr>
          <w:ilvl w:val="0"/>
          <w:numId w:val="10"/>
        </w:numPr>
        <w:suppressAutoHyphens/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257159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Делопроизводство педагогического совета</w:t>
      </w:r>
    </w:p>
    <w:p w14:paraId="18AA6445" w14:textId="77777777" w:rsidR="00257159" w:rsidRPr="00257159" w:rsidRDefault="00257159" w:rsidP="00257159">
      <w:pPr>
        <w:numPr>
          <w:ilvl w:val="1"/>
          <w:numId w:val="10"/>
        </w:numPr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257159">
        <w:rPr>
          <w:rFonts w:ascii="Times New Roman" w:eastAsia="Calibri" w:hAnsi="Times New Roman" w:cs="Times New Roman"/>
          <w:sz w:val="28"/>
          <w:szCs w:val="28"/>
          <w:lang w:eastAsia="zh-CN"/>
        </w:rPr>
        <w:t>Заседания педагогического совета оформляются протоколом.</w:t>
      </w:r>
    </w:p>
    <w:p w14:paraId="5BD56EE0" w14:textId="77777777" w:rsidR="00257159" w:rsidRPr="00257159" w:rsidRDefault="00257159" w:rsidP="00257159">
      <w:pPr>
        <w:numPr>
          <w:ilvl w:val="1"/>
          <w:numId w:val="10"/>
        </w:numPr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257159">
        <w:rPr>
          <w:rFonts w:ascii="Times New Roman" w:eastAsia="Calibri" w:hAnsi="Times New Roman" w:cs="Times New Roman"/>
          <w:sz w:val="28"/>
          <w:szCs w:val="28"/>
          <w:lang w:eastAsia="zh-CN"/>
        </w:rPr>
        <w:t>Протокол педагогического совета составляется не позднее 5 дней после его завершения. В протоколе указываются:</w:t>
      </w:r>
    </w:p>
    <w:p w14:paraId="260B6FFA" w14:textId="77777777" w:rsidR="00257159" w:rsidRPr="00257159" w:rsidRDefault="00257159" w:rsidP="00257159">
      <w:pPr>
        <w:numPr>
          <w:ilvl w:val="0"/>
          <w:numId w:val="2"/>
        </w:numPr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257159">
        <w:rPr>
          <w:rFonts w:ascii="Times New Roman" w:eastAsia="Calibri" w:hAnsi="Times New Roman" w:cs="Times New Roman"/>
          <w:sz w:val="28"/>
          <w:szCs w:val="28"/>
          <w:lang w:eastAsia="zh-CN"/>
        </w:rPr>
        <w:t>дата проведения педагогического совета;</w:t>
      </w:r>
    </w:p>
    <w:p w14:paraId="1FD3932D" w14:textId="77777777" w:rsidR="00257159" w:rsidRPr="00257159" w:rsidRDefault="00257159" w:rsidP="00257159">
      <w:pPr>
        <w:numPr>
          <w:ilvl w:val="0"/>
          <w:numId w:val="2"/>
        </w:numPr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257159">
        <w:rPr>
          <w:rFonts w:ascii="Times New Roman" w:eastAsia="Calibri" w:hAnsi="Times New Roman" w:cs="Times New Roman"/>
          <w:sz w:val="28"/>
          <w:szCs w:val="28"/>
          <w:lang w:eastAsia="zh-CN"/>
        </w:rPr>
        <w:t>количественное присутствие (отсутствие) членов педагогического совета;</w:t>
      </w:r>
    </w:p>
    <w:p w14:paraId="12C1F885" w14:textId="77777777" w:rsidR="00257159" w:rsidRPr="00257159" w:rsidRDefault="00257159" w:rsidP="00257159">
      <w:pPr>
        <w:numPr>
          <w:ilvl w:val="0"/>
          <w:numId w:val="2"/>
        </w:numPr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257159">
        <w:rPr>
          <w:rFonts w:ascii="Times New Roman" w:eastAsia="Calibri" w:hAnsi="Times New Roman" w:cs="Times New Roman"/>
          <w:sz w:val="28"/>
          <w:szCs w:val="28"/>
          <w:lang w:eastAsia="zh-CN"/>
        </w:rPr>
        <w:t>приглашенные лица (ФИО, должность);</w:t>
      </w:r>
    </w:p>
    <w:p w14:paraId="3667D19F" w14:textId="77777777" w:rsidR="00257159" w:rsidRPr="00257159" w:rsidRDefault="00257159" w:rsidP="00257159">
      <w:pPr>
        <w:numPr>
          <w:ilvl w:val="0"/>
          <w:numId w:val="2"/>
        </w:numPr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257159">
        <w:rPr>
          <w:rFonts w:ascii="Times New Roman" w:eastAsia="Calibri" w:hAnsi="Times New Roman" w:cs="Times New Roman"/>
          <w:sz w:val="28"/>
          <w:szCs w:val="28"/>
          <w:lang w:eastAsia="zh-CN"/>
        </w:rPr>
        <w:t>вопросы повестки дня;</w:t>
      </w:r>
    </w:p>
    <w:p w14:paraId="47E1894B" w14:textId="77777777" w:rsidR="00257159" w:rsidRPr="00257159" w:rsidRDefault="00257159" w:rsidP="00257159">
      <w:pPr>
        <w:numPr>
          <w:ilvl w:val="0"/>
          <w:numId w:val="2"/>
        </w:numPr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257159">
        <w:rPr>
          <w:rFonts w:ascii="Times New Roman" w:eastAsia="Calibri" w:hAnsi="Times New Roman" w:cs="Times New Roman"/>
          <w:sz w:val="28"/>
          <w:szCs w:val="28"/>
          <w:lang w:eastAsia="zh-CN"/>
        </w:rPr>
        <w:t>выступающие лица;</w:t>
      </w:r>
    </w:p>
    <w:p w14:paraId="325CD57E" w14:textId="77777777" w:rsidR="00257159" w:rsidRPr="00257159" w:rsidRDefault="00257159" w:rsidP="00257159">
      <w:pPr>
        <w:numPr>
          <w:ilvl w:val="0"/>
          <w:numId w:val="2"/>
        </w:numPr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257159">
        <w:rPr>
          <w:rFonts w:ascii="Times New Roman" w:eastAsia="Calibri" w:hAnsi="Times New Roman" w:cs="Times New Roman"/>
          <w:sz w:val="28"/>
          <w:szCs w:val="28"/>
          <w:lang w:eastAsia="zh-CN"/>
        </w:rPr>
        <w:t>ход обсуждения вопросов;</w:t>
      </w:r>
    </w:p>
    <w:p w14:paraId="2E77150C" w14:textId="77777777" w:rsidR="00257159" w:rsidRPr="00257159" w:rsidRDefault="00257159" w:rsidP="00257159">
      <w:pPr>
        <w:numPr>
          <w:ilvl w:val="0"/>
          <w:numId w:val="2"/>
        </w:numPr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257159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>предложения, рекомендации и замечания членов педагогического совета и приглашенных лиц;</w:t>
      </w:r>
    </w:p>
    <w:p w14:paraId="296F31C5" w14:textId="77777777" w:rsidR="00257159" w:rsidRPr="00257159" w:rsidRDefault="00257159" w:rsidP="00257159">
      <w:pPr>
        <w:numPr>
          <w:ilvl w:val="0"/>
          <w:numId w:val="2"/>
        </w:numPr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257159">
        <w:rPr>
          <w:rFonts w:ascii="Times New Roman" w:eastAsia="Calibri" w:hAnsi="Times New Roman" w:cs="Times New Roman"/>
          <w:sz w:val="28"/>
          <w:szCs w:val="28"/>
          <w:lang w:eastAsia="zh-CN"/>
        </w:rPr>
        <w:t>количество голосов, поданных «за», «против» и «воздержался» по каждому вопросу, поставленному на голосование;</w:t>
      </w:r>
    </w:p>
    <w:p w14:paraId="29D52630" w14:textId="77777777" w:rsidR="00257159" w:rsidRPr="00257159" w:rsidRDefault="00257159" w:rsidP="00257159">
      <w:pPr>
        <w:numPr>
          <w:ilvl w:val="0"/>
          <w:numId w:val="2"/>
        </w:numPr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257159">
        <w:rPr>
          <w:rFonts w:ascii="Times New Roman" w:eastAsia="Calibri" w:hAnsi="Times New Roman" w:cs="Times New Roman"/>
          <w:sz w:val="28"/>
          <w:szCs w:val="28"/>
          <w:lang w:eastAsia="zh-CN"/>
        </w:rPr>
        <w:t>решение педагогического совета.</w:t>
      </w:r>
    </w:p>
    <w:p w14:paraId="7126CE2F" w14:textId="77777777" w:rsidR="00257159" w:rsidRPr="00257159" w:rsidRDefault="00257159" w:rsidP="00257159">
      <w:pPr>
        <w:numPr>
          <w:ilvl w:val="1"/>
          <w:numId w:val="10"/>
        </w:numPr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257159">
        <w:rPr>
          <w:rFonts w:ascii="Times New Roman" w:eastAsia="Calibri" w:hAnsi="Times New Roman" w:cs="Times New Roman"/>
          <w:sz w:val="28"/>
          <w:szCs w:val="28"/>
          <w:lang w:eastAsia="zh-CN"/>
        </w:rPr>
        <w:t>Протоколы подписываются председателем и секретарем педагогического совета.</w:t>
      </w:r>
    </w:p>
    <w:p w14:paraId="78C0DD9A" w14:textId="77777777" w:rsidR="00257159" w:rsidRPr="00257159" w:rsidRDefault="00257159" w:rsidP="00257159">
      <w:pPr>
        <w:numPr>
          <w:ilvl w:val="1"/>
          <w:numId w:val="10"/>
        </w:numPr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257159">
        <w:rPr>
          <w:rFonts w:ascii="Times New Roman" w:eastAsia="Calibri" w:hAnsi="Times New Roman" w:cs="Times New Roman"/>
          <w:sz w:val="28"/>
          <w:szCs w:val="28"/>
          <w:lang w:eastAsia="zh-CN"/>
        </w:rPr>
        <w:t>Нумерация протоколов ведется от начала учебного года.</w:t>
      </w:r>
    </w:p>
    <w:p w14:paraId="1A0258F4" w14:textId="77777777" w:rsidR="00257159" w:rsidRPr="00257159" w:rsidRDefault="00257159" w:rsidP="00257159">
      <w:pPr>
        <w:numPr>
          <w:ilvl w:val="1"/>
          <w:numId w:val="10"/>
        </w:numPr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257159">
        <w:rPr>
          <w:rFonts w:ascii="Times New Roman" w:eastAsia="Calibri" w:hAnsi="Times New Roman" w:cs="Times New Roman"/>
          <w:sz w:val="28"/>
          <w:szCs w:val="28"/>
          <w:lang w:eastAsia="zh-CN"/>
        </w:rPr>
        <w:t>Книга протоколов педагогического совета нумеруется постранично, прошнуровывается, скрепляется подписью заведующего МБДОУ и печатью МБДОУ.</w:t>
      </w:r>
    </w:p>
    <w:p w14:paraId="671B53CB" w14:textId="77777777" w:rsidR="00257159" w:rsidRPr="00257159" w:rsidRDefault="00257159" w:rsidP="00257159">
      <w:pPr>
        <w:numPr>
          <w:ilvl w:val="1"/>
          <w:numId w:val="10"/>
        </w:numPr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257159">
        <w:rPr>
          <w:rFonts w:ascii="Times New Roman" w:eastAsia="Calibri" w:hAnsi="Times New Roman" w:cs="Times New Roman"/>
          <w:sz w:val="28"/>
          <w:szCs w:val="28"/>
          <w:lang w:eastAsia="zh-CN"/>
        </w:rPr>
        <w:t>Книга протоколов педагогического совета входит в его номенклатуру, хранится в делах МБДОУ и передается по акту (при смене руководителя, передаче в архив).</w:t>
      </w:r>
    </w:p>
    <w:p w14:paraId="1E6A73B5" w14:textId="77777777" w:rsidR="00257159" w:rsidRPr="00257159" w:rsidRDefault="00257159" w:rsidP="00257159">
      <w:pPr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14:paraId="74E59BE0" w14:textId="77777777" w:rsidR="00257159" w:rsidRPr="00257159" w:rsidRDefault="00257159" w:rsidP="00257159">
      <w:pPr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14:paraId="2799D843" w14:textId="77777777" w:rsidR="00257159" w:rsidRPr="00257159" w:rsidRDefault="00257159" w:rsidP="00257159">
      <w:pPr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14:paraId="540A4DCB" w14:textId="77777777" w:rsidR="00257159" w:rsidRPr="00257159" w:rsidRDefault="00257159" w:rsidP="00257159">
      <w:pPr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14:paraId="2A573B37" w14:textId="77777777" w:rsidR="00257159" w:rsidRPr="00257159" w:rsidRDefault="00257159" w:rsidP="00257159">
      <w:pPr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14:paraId="6F8777FB" w14:textId="77777777" w:rsidR="00257159" w:rsidRPr="00257159" w:rsidRDefault="00257159" w:rsidP="00257159">
      <w:pPr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14:paraId="3B12D191" w14:textId="77777777" w:rsidR="00257159" w:rsidRPr="00257159" w:rsidRDefault="00257159" w:rsidP="00257159">
      <w:pPr>
        <w:suppressAutoHyphens/>
        <w:spacing w:after="0" w:line="276" w:lineRule="auto"/>
        <w:ind w:left="108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14:paraId="5BFE8B67" w14:textId="77777777" w:rsidR="00257159" w:rsidRPr="00257159" w:rsidRDefault="00257159" w:rsidP="00257159">
      <w:pPr>
        <w:suppressAutoHyphens/>
        <w:spacing w:after="0" w:line="276" w:lineRule="auto"/>
        <w:ind w:left="108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14:paraId="4F36E58E" w14:textId="77777777" w:rsidR="00257159" w:rsidRPr="00257159" w:rsidRDefault="00257159" w:rsidP="00257159">
      <w:pPr>
        <w:suppressAutoHyphens/>
        <w:spacing w:after="0" w:line="276" w:lineRule="auto"/>
        <w:ind w:left="108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14:paraId="08114B16" w14:textId="77777777" w:rsidR="00257159" w:rsidRPr="00257159" w:rsidRDefault="00257159" w:rsidP="00257159">
      <w:pPr>
        <w:suppressAutoHyphens/>
        <w:spacing w:after="0" w:line="276" w:lineRule="auto"/>
        <w:ind w:left="108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14:paraId="1A7A3DF2" w14:textId="77777777" w:rsidR="00257159" w:rsidRPr="00257159" w:rsidRDefault="00257159" w:rsidP="00257159">
      <w:pPr>
        <w:suppressAutoHyphens/>
        <w:spacing w:after="0" w:line="276" w:lineRule="auto"/>
        <w:ind w:left="108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14:paraId="5EA7342B" w14:textId="77777777" w:rsidR="00257159" w:rsidRPr="00257159" w:rsidRDefault="00257159" w:rsidP="00257159">
      <w:pPr>
        <w:suppressAutoHyphens/>
        <w:spacing w:after="0" w:line="276" w:lineRule="auto"/>
        <w:ind w:left="108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14:paraId="4F894BDB" w14:textId="77777777" w:rsidR="00257159" w:rsidRPr="00257159" w:rsidRDefault="00257159" w:rsidP="00257159">
      <w:pPr>
        <w:suppressAutoHyphens/>
        <w:spacing w:after="0" w:line="276" w:lineRule="auto"/>
        <w:ind w:left="108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14:paraId="61300286" w14:textId="77777777" w:rsidR="00257159" w:rsidRPr="00257159" w:rsidRDefault="00257159" w:rsidP="00257159">
      <w:pPr>
        <w:suppressAutoHyphens/>
        <w:spacing w:after="0" w:line="276" w:lineRule="auto"/>
        <w:ind w:left="108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14:paraId="09DDB316" w14:textId="77777777" w:rsidR="00257159" w:rsidRPr="00257159" w:rsidRDefault="00257159" w:rsidP="00257159">
      <w:pPr>
        <w:suppressAutoHyphens/>
        <w:spacing w:after="0" w:line="276" w:lineRule="auto"/>
        <w:ind w:left="108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14:paraId="192C15C2" w14:textId="77777777" w:rsidR="00257159" w:rsidRPr="00257159" w:rsidRDefault="00257159" w:rsidP="00257159">
      <w:pPr>
        <w:suppressAutoHyphens/>
        <w:spacing w:after="0" w:line="276" w:lineRule="auto"/>
        <w:ind w:left="108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14:paraId="4B4B60E2" w14:textId="77777777" w:rsidR="00257159" w:rsidRPr="00257159" w:rsidRDefault="00257159" w:rsidP="00257159">
      <w:pPr>
        <w:suppressAutoHyphens/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14:paraId="0F77F86F" w14:textId="77777777" w:rsidR="00657281" w:rsidRDefault="00657281"/>
    <w:sectPr w:rsidR="00657281" w:rsidSect="001B0EF0">
      <w:pgSz w:w="11906" w:h="16838"/>
      <w:pgMar w:top="284" w:right="851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"/>
      <w:lvlJc w:val="left"/>
      <w:pPr>
        <w:tabs>
          <w:tab w:val="num" w:pos="0"/>
        </w:tabs>
        <w:ind w:left="1080" w:hanging="360"/>
      </w:pPr>
      <w:rPr>
        <w:rFonts w:ascii="Symbol" w:hAnsi="Symbol" w:cs="Symbol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0"/>
        </w:tabs>
        <w:ind w:left="1080" w:hanging="360"/>
      </w:pPr>
      <w:rPr>
        <w:rFonts w:ascii="Symbol" w:hAnsi="Symbol" w:cs="Symbol"/>
        <w:sz w:val="28"/>
        <w:szCs w:val="28"/>
      </w:rPr>
    </w:lvl>
  </w:abstractNum>
  <w:abstractNum w:abstractNumId="2" w15:restartNumberingAfterBreak="0">
    <w:nsid w:val="00000004"/>
    <w:multiLevelType w:val="singleLevel"/>
    <w:tmpl w:val="00000004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1080" w:hanging="360"/>
      </w:pPr>
      <w:rPr>
        <w:rFonts w:ascii="Symbol" w:hAnsi="Symbol" w:cs="Symbol"/>
      </w:rPr>
    </w:lvl>
  </w:abstractNum>
  <w:abstractNum w:abstractNumId="3" w15:restartNumberingAfterBreak="0">
    <w:nsid w:val="00000005"/>
    <w:multiLevelType w:val="singleLevel"/>
    <w:tmpl w:val="00000005"/>
    <w:name w:val="WW8Num8"/>
    <w:lvl w:ilvl="0">
      <w:start w:val="1"/>
      <w:numFmt w:val="bullet"/>
      <w:lvlText w:val=""/>
      <w:lvlJc w:val="left"/>
      <w:pPr>
        <w:tabs>
          <w:tab w:val="num" w:pos="0"/>
        </w:tabs>
        <w:ind w:left="1080" w:hanging="360"/>
      </w:pPr>
      <w:rPr>
        <w:rFonts w:ascii="Symbol" w:hAnsi="Symbol" w:cs="Symbol"/>
      </w:rPr>
    </w:lvl>
  </w:abstractNum>
  <w:abstractNum w:abstractNumId="4" w15:restartNumberingAfterBreak="0">
    <w:nsid w:val="00000006"/>
    <w:multiLevelType w:val="singleLevel"/>
    <w:tmpl w:val="00000006"/>
    <w:name w:val="WW8Num10"/>
    <w:lvl w:ilvl="0">
      <w:start w:val="1"/>
      <w:numFmt w:val="bullet"/>
      <w:lvlText w:val=""/>
      <w:lvlJc w:val="left"/>
      <w:pPr>
        <w:tabs>
          <w:tab w:val="num" w:pos="0"/>
        </w:tabs>
        <w:ind w:left="1080" w:hanging="360"/>
      </w:pPr>
      <w:rPr>
        <w:rFonts w:ascii="Symbol" w:hAnsi="Symbol" w:cs="Symbol"/>
      </w:rPr>
    </w:lvl>
  </w:abstractNum>
  <w:abstractNum w:abstractNumId="5" w15:restartNumberingAfterBreak="0">
    <w:nsid w:val="00000007"/>
    <w:multiLevelType w:val="singleLevel"/>
    <w:tmpl w:val="00000007"/>
    <w:name w:val="WW8Num11"/>
    <w:lvl w:ilvl="0">
      <w:start w:val="1"/>
      <w:numFmt w:val="bullet"/>
      <w:lvlText w:val=""/>
      <w:lvlJc w:val="left"/>
      <w:pPr>
        <w:tabs>
          <w:tab w:val="num" w:pos="0"/>
        </w:tabs>
        <w:ind w:left="1080" w:hanging="360"/>
      </w:pPr>
      <w:rPr>
        <w:rFonts w:ascii="Symbol" w:hAnsi="Symbol" w:cs="Symbol"/>
      </w:rPr>
    </w:lvl>
  </w:abstractNum>
  <w:abstractNum w:abstractNumId="6" w15:restartNumberingAfterBreak="0">
    <w:nsid w:val="00000008"/>
    <w:multiLevelType w:val="singleLevel"/>
    <w:tmpl w:val="00000008"/>
    <w:name w:val="WW8Num12"/>
    <w:lvl w:ilvl="0">
      <w:start w:val="1"/>
      <w:numFmt w:val="bullet"/>
      <w:lvlText w:val=""/>
      <w:lvlJc w:val="left"/>
      <w:pPr>
        <w:tabs>
          <w:tab w:val="num" w:pos="0"/>
        </w:tabs>
        <w:ind w:left="1080" w:hanging="360"/>
      </w:pPr>
      <w:rPr>
        <w:rFonts w:ascii="Symbol" w:hAnsi="Symbol" w:cs="Symbol"/>
        <w:sz w:val="28"/>
        <w:szCs w:val="28"/>
      </w:rPr>
    </w:lvl>
  </w:abstractNum>
  <w:abstractNum w:abstractNumId="7" w15:restartNumberingAfterBreak="0">
    <w:nsid w:val="00000009"/>
    <w:multiLevelType w:val="singleLevel"/>
    <w:tmpl w:val="00000009"/>
    <w:name w:val="WW8Num14"/>
    <w:lvl w:ilvl="0">
      <w:start w:val="1"/>
      <w:numFmt w:val="bullet"/>
      <w:lvlText w:val=""/>
      <w:lvlJc w:val="left"/>
      <w:pPr>
        <w:tabs>
          <w:tab w:val="num" w:pos="0"/>
        </w:tabs>
        <w:ind w:left="1080" w:hanging="360"/>
      </w:pPr>
      <w:rPr>
        <w:rFonts w:ascii="Symbol" w:hAnsi="Symbol" w:cs="Symbol"/>
      </w:rPr>
    </w:lvl>
  </w:abstractNum>
  <w:abstractNum w:abstractNumId="8" w15:restartNumberingAfterBreak="0">
    <w:nsid w:val="0000000A"/>
    <w:multiLevelType w:val="singleLevel"/>
    <w:tmpl w:val="0000000A"/>
    <w:name w:val="WW8Num15"/>
    <w:lvl w:ilvl="0">
      <w:start w:val="1"/>
      <w:numFmt w:val="bullet"/>
      <w:lvlText w:val=""/>
      <w:lvlJc w:val="left"/>
      <w:pPr>
        <w:tabs>
          <w:tab w:val="num" w:pos="0"/>
        </w:tabs>
        <w:ind w:left="1080" w:hanging="360"/>
      </w:pPr>
      <w:rPr>
        <w:rFonts w:ascii="Symbol" w:hAnsi="Symbol" w:cs="Symbol"/>
      </w:rPr>
    </w:lvl>
  </w:abstractNum>
  <w:abstractNum w:abstractNumId="9" w15:restartNumberingAfterBreak="0">
    <w:nsid w:val="0000000B"/>
    <w:multiLevelType w:val="multilevel"/>
    <w:tmpl w:val="0000000B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21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E3C"/>
    <w:rsid w:val="00257159"/>
    <w:rsid w:val="00657281"/>
    <w:rsid w:val="00820E3C"/>
    <w:rsid w:val="00E63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49EDF"/>
  <w15:chartTrackingRefBased/>
  <w15:docId w15:val="{3AB7EB30-51C4-4804-9695-063BC5A21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1283</Words>
  <Characters>7319</Characters>
  <Application>Microsoft Office Word</Application>
  <DocSecurity>0</DocSecurity>
  <Lines>60</Lines>
  <Paragraphs>17</Paragraphs>
  <ScaleCrop>false</ScaleCrop>
  <Company/>
  <LinksUpToDate>false</LinksUpToDate>
  <CharactersWithSpaces>8585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2021-02-11T11:53:00Z</dcterms:created>
  <dcterms:modified xsi:type="dcterms:W3CDTF">2021-02-11T16:05:00Z</dcterms:modified>
</cp:coreProperties>
</file>